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Carol Salvador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Carol</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Salvador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1414 East Waverly Drive Arlington Heights, IL, USA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csturner2003@gmail.com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+17736481334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Leah</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6/18/2015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Grace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9/24/2019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