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Adrienne Walsh</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Adrienne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Walsh</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5832 N Mobile Ave Chic 60646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awalsh5832@gmail.com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+113123209055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Autumn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10/24/2017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