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Karen Radke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Karen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Radke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6416 .N Minnietonka  Chicago 60646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ksaffaradke10@gmail.com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+17739728442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Madison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4/4/2014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