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Tim Jacobs</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Tim</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Jacobs</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5310 N Lie Chicago, IL, USA 60630</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megjacobs07@gmail.com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+17734100736</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Teddy</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1/24/2018</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9/5/2026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