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Yoshi Okutomi</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Yoshi</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Okutomi</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707 East Independence Drive Palatine, IL, USA 60074</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yoshiokutomi@gmail.com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+18477024699</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Rowan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3/17/2017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