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Paul Taylor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Paul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Taylor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712 Ashleigh Ln, Southlake, TX, USA Southlake, TX, USA 76092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pctaylor1@gmail.com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+18478408805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Jason Taylor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Jordan Taylor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8/28/2021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