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steve ballard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steve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ballard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3555 carol nortbrook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steve-ballard@sbcglobal.net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+18472978797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maya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5/20/2019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