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ROSALYN BERNS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ROSALYN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BERNS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2410 Cobblewood Drive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rberns@imcchicago.com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+118476511706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Ava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5/5/2021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