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kathy sabo sabo</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kathy sabo</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sabo</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1622 little john ct,   highland park 60035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kathysabo78@yahoo.com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+18479891610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alex</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5/8/2016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