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Megan Komenda</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Megan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Komenda</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7042 N. Leoti Ave Chicago 60646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megmorrison37@gmail.com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+17738753737</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Maeve Komenda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8/11/2017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9/4/2026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