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Ari Egan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Ari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Egan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51 Salem Ln, Evanston, IL, USA 60203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aljbcarter@gmail.com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+17737101244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Hayes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2/8/2022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