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Sarah Woodruff</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Sarah</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Woodruff</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3205 Park Pl Evanston 60201</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woodruffamily@comcast.net</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+14409333320</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9/6/2026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