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sean collins</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sean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collins</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6408 North Nordica Avenue, Chicago, IL, USA Chicago 60631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sean.collins@fastmarketoptions.com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+17736121187</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Lily</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10/4/2017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Nora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7/22/2020</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Emma</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9/12/2017</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9/7/2026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