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Nicole Owen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Nicole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Owen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33006 N John Mogg Rd Grayslake, IL, USA 60030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nicoleanneowen@gmail.com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+117736794497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Charlotte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5/18/2017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