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Kim Schoewe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Schoewe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6711 N. Ionia Ave Chicago IL</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kimhdunn@gmail.com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+17732183866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Grace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1/20/2017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