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justyna zawistowska</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justyna</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zawistowska</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23 mandel ln prospect heights 60070</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justyna8705@gmail.com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+17739311056</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ernest</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9/19/2018</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9/5/2026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