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Joanna Abdelhadi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Joanna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Abdelhadi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5334 N Ludlam Av Chicag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jjelenski@gmail.com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+17737879631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Yasmine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2/6/2017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