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jeremy eagles</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jeremy</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eagles</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408 w clarendon st prospect heights 60070</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jseagles@gmail.com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+13125933087</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Sophia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2/4/2015</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Nickolas</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2/11/2019</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9/4/2026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