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Nimita Kansagara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Nimita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Kansagara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1520 Dakota Drive, Elk Grove Village, IL, USA Elk Grove Village, IL, USA 60007</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nkdk4ever@gmail.com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+18473727756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Rhea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4/1/2016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Reyaan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