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Joyce Ma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Joyce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3839 Miller Drive, Glenview, IL, USA Glenview, IL, USA 60026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joyciema@hotmail.com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+12679770711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Jocelyn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3/18/2016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