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Kelsey White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Kelsey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White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68 Canning  Cumberland 02864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kelsey.jciv@gmail.com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+14017440109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Jack</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2/11/2022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