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ester bensinger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ester</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bensinger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735 ilinois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efben@tt.net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+18473472405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ari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2/17/2018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