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shana hill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shana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hill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1469 berkeley deerfield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efben@att.net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+18473472405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sander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5/25/2016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