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connah jackson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connah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jackson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1923 e pawnee lane mount prospect 60056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connah03111992@hotmail.co.uk</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+12247634012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olivia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10/14/2017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