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Danelly Reyes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Danelly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Reyes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7319 North Oakley Avenue, Chicago, IL, USA Chi 60645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danellyleylani12@gmail.com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+18477665614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Leylani Reyes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8/7/2012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Azalia Reyes</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12/9/2015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Kaomi salgado</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8/19/2025</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