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James McNair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James</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McNair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5411 West Roscoe Street Chicago 60641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james.mcnair11@gmail.com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+117734141425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Sebastian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6/4/2018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