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Sunny Chandler</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Sunny</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Chandler</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3932 N Narragansett Ave, Chicago, IL, USA Chicago, IL, USA 60634</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sunnyyygaski1@icloud.com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+12242012322</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Kendall</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7/28/2017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9/4/2026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