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anna ozkaymak</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anna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ozkaymak</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2710 appletree ln northbrook 60062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annaw734@gmail.com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+17735526602</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Adam</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7/30/2017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ayla</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3/28/2019</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teoman</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4/18/2021</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