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Andrew Wenthe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Andrew</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Wenthe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2214 Highway14 Brookings 57006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wentheaj@gmail.com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+15633797182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Dashel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7/23/2018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Cormac</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