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Justin Jeffryes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Justin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Jeffryes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917 Madison Street, Evanston, IL, USA Evanston, IL, USA 60202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justinjeffryes@yahoo.com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+16418219691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Harrison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8/9/2019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