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beena Mathew</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beena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Mathew</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3495 Merle Ln, Northbrook, IL, USA Northbrook, IL, USA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bejm28@gmail.com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+18477076475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sonia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1/17/2014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