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Priscilla McInerney</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Priscilla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McInerney</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5705 North Meade Avenue, Chicago, IL, USA Chi 60646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pmcinerney2015@gmail.com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+12625104276</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Patrick</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7/10/2018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