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jeaette dipman</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jeaette</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dipman</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6081 n ridge ave  chicago 60660</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marialaurent1227@gmail.com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+13128263308</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