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sharath Gajjarapu</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sharath</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Gajjarapu</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1629 hunter drv wheeling 60090</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sharathchandraqa@gmail.com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+16054801166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Dhanvik</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5/24/2022</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