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Anna Kahl</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Anna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Kahl</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6834 N Waukesha Ave, Chicago, IL, USA Chicago, IL, USA 60646</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amkahl2@gmail.com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+17735050825</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Olivia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2/11/2017</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9/3/2026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