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Tiffany Kane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Tiffany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Kane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1832 Birch Road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tk.kane@gmail.com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+18472390181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Marley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