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serge agres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serge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agres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1548 great plain ave needham 02492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sergey.agres@gmail.com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+18479244964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theo</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8/27/2015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