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sarah rosenberg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sarah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rosenberg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51 Pilgrim Road Scarsdale 10583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sarah.zivic@gmail.com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+18476241577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Reuben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9/7/2017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Jonah</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5/31/2020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Ellie</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11/20/2023</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