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rochelle ohayon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rochelle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ohayon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9238 forestview road evanston 60203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rfayngor@gmail.com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+18184428445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aviv</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1/30/2024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