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Lana Rakhman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Rakhman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930 Michigan Ave Evanston, IL, USA 60202-1425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lana.rakhman@gmail.com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+118472122959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Wesley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12/5/2020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