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Pete Setabutr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Pete</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Setabutr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1701 Walnut Avenue, Wilmette, IL, USA Wilmette, IL, USA 60091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psetabutr@yahoo.com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+17732599721</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Madeline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9/25/2019</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