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Tiffany Prichett</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Tiffany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Prichett</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6375 Cunningham Ct Gurnee 60031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gilliams.mail@gmail.com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+13128230660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Turahn Gilliam</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11/3/2014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Tori Gilliam</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10/22/2019</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