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Vasthy Valdez</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Vasthy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Valdez</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4863 Carol St  Skokie, IL  60077</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vasthyvalmont@gmail.com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+18479800318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Zoe Valdez</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4/8/2022</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