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Marci Peck</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Marci</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Peck</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1432 gregory Wilmette  60091</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marciellen12@gmail.com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+18473708426</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Charlotte</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7/18/2019</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Joey</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2/20/2016</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Caroline</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2/20/2016</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11/1/2026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