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logan deane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logan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deane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6584 n onarga ave chicago 60631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ldeane22@gmail.com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+12072997743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josie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2/7/2024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