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Joseph Levene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Joseph</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Levene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2348 Sumac Cir Glenview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JJL92389@gmail.com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+12623895999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Colm</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8/5/2022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Henry</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9/5/2024</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