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cailyn flynn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cailyn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flynn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1019 dewey ave evanston 60202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cailyn.flunn@gmail.com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+17736827071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ryan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5/25/2024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