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Elizabeth Dickinson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Elizabeth</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Dickinson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4833 North Olcott Avenue Harwood Heights 60706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elizabethadamski@gmail.com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+17089891079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Evelyn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9/15/2017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