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Amy Auletto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Amy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Auletto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1134 Washington St Glenview 60025-2862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amyauletto@gmail.com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+112484446876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Teresa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9/22/2023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