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jillian shelby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jillian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shelby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525 south blvd evanston 60202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jillian.shelby@yahoo.com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+17082171142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myles rodgers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